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Simone </w:t>
      </w:r>
      <w:proofErr w:type="spellStart"/>
      <w:r w:rsidRPr="00AA2A1D">
        <w:rPr>
          <w:rFonts w:ascii="Calibri" w:hAnsi="Calibri" w:cs="Tahoma"/>
          <w:b/>
          <w:bCs/>
          <w:iCs/>
          <w:color w:val="800000"/>
          <w:sz w:val="28"/>
          <w:szCs w:val="28"/>
        </w:rPr>
        <w:t>Mininni</w:t>
      </w:r>
      <w:proofErr w:type="spellEnd"/>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ED0E11">
        <w:rPr>
          <w:rFonts w:ascii="Calibri" w:hAnsi="Calibri" w:cs="Tahoma"/>
          <w:b/>
          <w:color w:val="984806"/>
          <w:sz w:val="36"/>
          <w:szCs w:val="36"/>
        </w:rPr>
        <w:t xml:space="preserve">DICEMBRE </w:t>
      </w:r>
      <w:r w:rsidR="0095252A">
        <w:rPr>
          <w:rFonts w:ascii="Calibri" w:hAnsi="Calibri" w:cs="Tahoma"/>
          <w:b/>
          <w:color w:val="984806"/>
          <w:sz w:val="36"/>
          <w:szCs w:val="36"/>
        </w:rPr>
        <w:t xml:space="preserve"> </w:t>
      </w:r>
      <w:r w:rsidR="00CA5601">
        <w:rPr>
          <w:rFonts w:ascii="Calibri" w:hAnsi="Calibri" w:cs="Tahoma"/>
          <w:b/>
          <w:color w:val="984806"/>
          <w:sz w:val="36"/>
          <w:szCs w:val="36"/>
        </w:rPr>
        <w:t xml:space="preserve"> 2019</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w:t>
      </w:r>
      <w:proofErr w:type="spellStart"/>
      <w:r w:rsidRPr="00566F58">
        <w:rPr>
          <w:rFonts w:ascii="Verdana" w:hAnsi="Verdana" w:cs="Tahoma"/>
          <w:bCs/>
          <w:i/>
          <w:sz w:val="20"/>
          <w:szCs w:val="20"/>
        </w:rPr>
        <w:t>augurarLe</w:t>
      </w:r>
      <w:proofErr w:type="spellEnd"/>
      <w:r w:rsidRPr="00566F58">
        <w:rPr>
          <w:rFonts w:ascii="Verdana" w:hAnsi="Verdana" w:cs="Tahoma"/>
          <w:bCs/>
          <w:i/>
          <w:sz w:val="20"/>
          <w:szCs w:val="20"/>
        </w:rPr>
        <w:t xml:space="preserv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ED0E11">
        <w:rPr>
          <w:rFonts w:ascii="Verdana" w:hAnsi="Verdana" w:cs="Tahoma"/>
          <w:bCs/>
          <w:i/>
          <w:sz w:val="20"/>
          <w:szCs w:val="20"/>
        </w:rPr>
        <w:t xml:space="preserve">Dicembre </w:t>
      </w:r>
      <w:r w:rsidR="00CA5601">
        <w:rPr>
          <w:rFonts w:ascii="Verdana" w:hAnsi="Verdana" w:cs="Tahoma"/>
          <w:bCs/>
          <w:i/>
          <w:sz w:val="20"/>
          <w:szCs w:val="20"/>
        </w:rPr>
        <w:t xml:space="preserve">  2019</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w:t>
      </w:r>
      <w:proofErr w:type="spellStart"/>
      <w:r w:rsidRPr="00566F58">
        <w:rPr>
          <w:rFonts w:ascii="Verdana" w:hAnsi="Verdana" w:cs="Tahoma"/>
          <w:sz w:val="20"/>
          <w:szCs w:val="20"/>
        </w:rPr>
        <w:t>Scientific</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w:t>
      </w:r>
      <w:proofErr w:type="spellStart"/>
      <w:r w:rsidRPr="00566F58">
        <w:rPr>
          <w:rFonts w:ascii="Verdana" w:hAnsi="Verdana" w:cs="Tahoma"/>
          <w:sz w:val="20"/>
          <w:szCs w:val="20"/>
        </w:rPr>
        <w:t>Front</w:t>
      </w:r>
      <w:proofErr w:type="spellEnd"/>
      <w:r w:rsidRPr="00566F58">
        <w:rPr>
          <w:rFonts w:ascii="Verdana" w:hAnsi="Verdana" w:cs="Tahoma"/>
          <w:sz w:val="20"/>
          <w:szCs w:val="20"/>
        </w:rPr>
        <w:t xml:space="preserve">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3F04F7"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7F2505" w:rsidRPr="00566F58" w:rsidRDefault="007F2505" w:rsidP="00566F58">
      <w:pPr>
        <w:pStyle w:val="Titolo1"/>
        <w:tabs>
          <w:tab w:val="clear" w:pos="0"/>
        </w:tabs>
        <w:spacing w:line="360" w:lineRule="auto"/>
        <w:rPr>
          <w:rFonts w:ascii="Verdana" w:hAnsi="Verdana"/>
          <w:i w:val="0"/>
          <w:sz w:val="20"/>
          <w:szCs w:val="20"/>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Viene svolta dal Presidente con la collaborazione della Sig.ra Elisabetta </w:t>
            </w:r>
            <w:proofErr w:type="spellStart"/>
            <w:r w:rsidRPr="00566F58">
              <w:rPr>
                <w:rFonts w:ascii="Verdana" w:hAnsi="Verdana"/>
                <w:sz w:val="20"/>
              </w:rPr>
              <w:t>Parronchi</w:t>
            </w:r>
            <w:proofErr w:type="spellEnd"/>
            <w:r w:rsidRPr="00566F58">
              <w:rPr>
                <w:rFonts w:ascii="Verdana" w:hAnsi="Verdana"/>
                <w:sz w:val="20"/>
              </w:rPr>
              <w:t>.</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6F4A66">
            <w:pPr>
              <w:pStyle w:val="Nessunaspaziatura"/>
              <w:jc w:val="center"/>
              <w:rPr>
                <w:rFonts w:ascii="Verdana" w:hAnsi="Verdana"/>
                <w:sz w:val="20"/>
              </w:rPr>
            </w:pPr>
            <w:r w:rsidRPr="00566F58">
              <w:rPr>
                <w:rFonts w:ascii="Verdana" w:hAnsi="Verdana"/>
                <w:sz w:val="20"/>
              </w:rPr>
              <w:t xml:space="preserve">Le funzioni di D. S.  sono svolte dal Dr. Simone </w:t>
            </w:r>
            <w:proofErr w:type="spellStart"/>
            <w:r w:rsidRPr="00566F58">
              <w:rPr>
                <w:rFonts w:ascii="Verdana" w:hAnsi="Verdana"/>
                <w:sz w:val="20"/>
              </w:rPr>
              <w:t>Mininni</w:t>
            </w:r>
            <w:proofErr w:type="spellEnd"/>
            <w:r w:rsidRPr="00566F58">
              <w:rPr>
                <w:rFonts w:ascii="Verdana" w:hAnsi="Verdana"/>
                <w:sz w:val="20"/>
              </w:rPr>
              <w:t>,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Francesco Mazzuoli </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proofErr w:type="spellStart"/>
            <w:r w:rsidR="00BA6D7F" w:rsidRPr="00566F58">
              <w:rPr>
                <w:rFonts w:ascii="Verdana" w:hAnsi="Verdana"/>
                <w:sz w:val="20"/>
              </w:rPr>
              <w:t>Pierluca</w:t>
            </w:r>
            <w:proofErr w:type="spellEnd"/>
            <w:r w:rsidR="00BA6D7F" w:rsidRPr="00566F58">
              <w:rPr>
                <w:rFonts w:ascii="Verdana" w:hAnsi="Verdana"/>
                <w:sz w:val="20"/>
              </w:rPr>
              <w:t xml:space="preserve">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proofErr w:type="spellStart"/>
            <w:r>
              <w:rPr>
                <w:rFonts w:ascii="Verdana" w:hAnsi="Verdana"/>
                <w:sz w:val="20"/>
              </w:rPr>
              <w:t>-</w:t>
            </w:r>
            <w:r w:rsidR="00337C1A" w:rsidRPr="00566F58">
              <w:rPr>
                <w:rFonts w:ascii="Verdana" w:hAnsi="Verdana"/>
                <w:sz w:val="20"/>
              </w:rPr>
              <w:t>Dr</w:t>
            </w:r>
            <w:proofErr w:type="spellEnd"/>
            <w:r w:rsidR="00337C1A" w:rsidRPr="00566F58">
              <w:rPr>
                <w:rFonts w:ascii="Verdana" w:hAnsi="Verdana"/>
                <w:sz w:val="20"/>
              </w:rPr>
              <w:t xml:space="preserve">. </w:t>
            </w:r>
            <w:r>
              <w:rPr>
                <w:rFonts w:ascii="Verdana" w:hAnsi="Verdana"/>
                <w:sz w:val="20"/>
              </w:rPr>
              <w:t>Simone</w:t>
            </w:r>
            <w:r w:rsidRPr="00DD24AC">
              <w:rPr>
                <w:rFonts w:ascii="Verdana" w:hAnsi="Verdana"/>
                <w:color w:val="000000" w:themeColor="text1"/>
                <w:sz w:val="20"/>
              </w:rPr>
              <w:t xml:space="preserve"> </w:t>
            </w:r>
            <w:proofErr w:type="spellStart"/>
            <w:r w:rsidRPr="00DD24AC">
              <w:rPr>
                <w:rFonts w:ascii="Verdana" w:hAnsi="Verdana"/>
                <w:color w:val="000000" w:themeColor="text1"/>
                <w:sz w:val="20"/>
              </w:rPr>
              <w:t>Mininni</w:t>
            </w:r>
            <w:proofErr w:type="spellEnd"/>
            <w:r w:rsidRPr="00DD24AC">
              <w:rPr>
                <w:rFonts w:ascii="Verdana" w:hAnsi="Verdana"/>
                <w:color w:val="000000" w:themeColor="text1"/>
                <w:sz w:val="20"/>
              </w:rPr>
              <w:t xml:space="preserve"> </w:t>
            </w:r>
          </w:p>
          <w:p w:rsidR="00337C1A" w:rsidRDefault="00337C1A" w:rsidP="00337C1A">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r.ssa  Giulia Taborchi</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r.Tommaso</w:t>
            </w:r>
            <w:proofErr w:type="spellEnd"/>
            <w:r>
              <w:rPr>
                <w:rFonts w:ascii="Verdana" w:hAnsi="Verdana"/>
                <w:sz w:val="20"/>
              </w:rPr>
              <w:t xml:space="preserve"> Benedetti</w:t>
            </w:r>
          </w:p>
          <w:p w:rsidR="00CA5601"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rsidR="007E50EE" w:rsidRPr="00566F58" w:rsidRDefault="007E50EE" w:rsidP="007E50EE">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w:t>
            </w:r>
            <w:r w:rsidR="00ED0E11">
              <w:rPr>
                <w:rFonts w:ascii="Verdana" w:hAnsi="Verdana"/>
                <w:sz w:val="20"/>
              </w:rPr>
              <w:t>Elio</w:t>
            </w:r>
            <w:proofErr w:type="spellEnd"/>
            <w:r w:rsidR="00ED0E11">
              <w:rPr>
                <w:rFonts w:ascii="Verdana" w:hAnsi="Verdana"/>
                <w:sz w:val="20"/>
              </w:rPr>
              <w:t xml:space="preserve"> Aloia</w:t>
            </w:r>
          </w:p>
          <w:p w:rsidR="007E50EE" w:rsidRDefault="007E50EE" w:rsidP="007E50EE">
            <w:pPr>
              <w:pStyle w:val="Nessunaspaziatura"/>
              <w:jc w:val="both"/>
              <w:rPr>
                <w:rFonts w:ascii="Verdana" w:hAnsi="Verdana"/>
                <w:i/>
                <w:sz w:val="20"/>
              </w:rPr>
            </w:pPr>
            <w:r w:rsidRPr="00566F58">
              <w:rPr>
                <w:rFonts w:ascii="Verdana" w:hAnsi="Verdana"/>
                <w:i/>
                <w:sz w:val="20"/>
              </w:rPr>
              <w:t>medico specialista Cardiologo</w:t>
            </w:r>
          </w:p>
          <w:p w:rsidR="007E50EE" w:rsidRDefault="007E50EE" w:rsidP="00CA5601">
            <w:pPr>
              <w:pStyle w:val="Nessunaspaziatura"/>
              <w:jc w:val="both"/>
              <w:rPr>
                <w:rFonts w:ascii="Verdana" w:hAnsi="Verdana"/>
                <w:i/>
                <w:sz w:val="20"/>
              </w:rPr>
            </w:pP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i/>
                <w:sz w:val="20"/>
              </w:rPr>
              <w:t xml:space="preserve">- Dr.ssa </w:t>
            </w:r>
            <w:r w:rsidRPr="00566F58">
              <w:rPr>
                <w:rFonts w:ascii="Verdana" w:hAnsi="Verdana"/>
                <w:sz w:val="20"/>
              </w:rPr>
              <w:t>Francesca Montuschi</w:t>
            </w:r>
          </w:p>
          <w:p w:rsidR="00B17546" w:rsidRDefault="00CA378B" w:rsidP="00B17546">
            <w:pPr>
              <w:pStyle w:val="Nessunaspaziatura"/>
              <w:jc w:val="both"/>
              <w:rPr>
                <w:rFonts w:ascii="Verdana" w:hAnsi="Verdana"/>
                <w:i/>
                <w:sz w:val="20"/>
              </w:rPr>
            </w:pPr>
            <w:r>
              <w:rPr>
                <w:rFonts w:ascii="Verdana" w:hAnsi="Verdana"/>
                <w:i/>
                <w:sz w:val="20"/>
              </w:rPr>
              <w:t>medico I</w:t>
            </w:r>
            <w:r w:rsidR="00AC7B7B" w:rsidRPr="00566F58">
              <w:rPr>
                <w:rFonts w:ascii="Verdana" w:hAnsi="Verdana"/>
                <w:i/>
                <w:sz w:val="20"/>
              </w:rPr>
              <w:t>nternista</w:t>
            </w:r>
          </w:p>
          <w:p w:rsidR="00B17546" w:rsidRPr="00566F58" w:rsidRDefault="00B17546" w:rsidP="00B17546">
            <w:pPr>
              <w:pStyle w:val="Nessunaspaziatura"/>
              <w:jc w:val="both"/>
              <w:rPr>
                <w:rFonts w:ascii="Verdana" w:hAnsi="Verdana"/>
                <w:sz w:val="20"/>
              </w:rPr>
            </w:pPr>
            <w:proofErr w:type="spellStart"/>
            <w:r>
              <w:rPr>
                <w:rFonts w:ascii="Verdana" w:hAnsi="Verdana"/>
                <w:sz w:val="20"/>
              </w:rPr>
              <w:t>-</w:t>
            </w:r>
            <w:r w:rsidRPr="00566F58">
              <w:rPr>
                <w:rFonts w:ascii="Verdana" w:hAnsi="Verdana"/>
                <w:sz w:val="20"/>
              </w:rPr>
              <w:t>Dr</w:t>
            </w:r>
            <w:proofErr w:type="spellEnd"/>
            <w:r w:rsidRPr="00566F58">
              <w:rPr>
                <w:rFonts w:ascii="Verdana" w:hAnsi="Verdana"/>
                <w:sz w:val="20"/>
              </w:rPr>
              <w:t xml:space="preserve">.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 xml:space="preserve">e Sig.ra Elisabetta </w:t>
            </w:r>
            <w:proofErr w:type="spellStart"/>
            <w:r w:rsidRPr="00566F58">
              <w:rPr>
                <w:rFonts w:ascii="Verdana" w:hAnsi="Verdana"/>
                <w:sz w:val="20"/>
                <w:szCs w:val="20"/>
              </w:rPr>
              <w:t>Parronchi</w:t>
            </w:r>
            <w:proofErr w:type="spellEnd"/>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w:t>
            </w:r>
            <w:proofErr w:type="spellStart"/>
            <w:r w:rsidR="001925E2" w:rsidRPr="00566F58">
              <w:rPr>
                <w:rFonts w:ascii="Verdana" w:hAnsi="Verdana"/>
                <w:sz w:val="20"/>
                <w:szCs w:val="20"/>
              </w:rPr>
              <w:t>Parronchi</w:t>
            </w:r>
            <w:proofErr w:type="spellEnd"/>
            <w:r w:rsidR="001925E2" w:rsidRPr="00566F58">
              <w:rPr>
                <w:rFonts w:ascii="Verdana" w:hAnsi="Verdana"/>
                <w:sz w:val="20"/>
                <w:szCs w:val="20"/>
              </w:rPr>
              <w:t xml:space="preserve"> - Sig.ra Susanna </w:t>
            </w:r>
            <w:proofErr w:type="spellStart"/>
            <w:r w:rsidR="001925E2" w:rsidRPr="00566F58">
              <w:rPr>
                <w:rFonts w:ascii="Verdana" w:hAnsi="Verdana"/>
                <w:sz w:val="20"/>
                <w:szCs w:val="20"/>
              </w:rPr>
              <w:t>Maestrini</w:t>
            </w:r>
            <w:proofErr w:type="spellEnd"/>
            <w:r w:rsidR="001925E2" w:rsidRPr="00566F58">
              <w:rPr>
                <w:rFonts w:ascii="Verdana" w:hAnsi="Verdana"/>
                <w:sz w:val="20"/>
                <w:szCs w:val="20"/>
              </w:rPr>
              <w:t xml:space="preserve">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w:t>
            </w:r>
            <w:proofErr w:type="spellStart"/>
            <w:r w:rsidRPr="00566F58">
              <w:rPr>
                <w:rFonts w:ascii="Verdana" w:hAnsi="Verdana"/>
                <w:sz w:val="20"/>
                <w:szCs w:val="20"/>
              </w:rPr>
              <w:t>Parronchi</w:t>
            </w:r>
            <w:proofErr w:type="spellEnd"/>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w:t>
      </w:r>
      <w:proofErr w:type="spellStart"/>
      <w:r>
        <w:rPr>
          <w:rFonts w:ascii="Verdana" w:hAnsi="Verdana"/>
          <w:sz w:val="20"/>
          <w:szCs w:val="20"/>
        </w:rPr>
        <w:t>Parronchi-</w:t>
      </w:r>
      <w:proofErr w:type="spellEnd"/>
      <w:r>
        <w:rPr>
          <w:rFonts w:ascii="Verdana" w:hAnsi="Verdana"/>
          <w:sz w:val="20"/>
          <w:szCs w:val="20"/>
        </w:rPr>
        <w:t xml:space="preserve">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w:t>
      </w:r>
      <w:proofErr w:type="spellEnd"/>
      <w:r>
        <w:rPr>
          <w:rFonts w:ascii="Verdana" w:hAnsi="Verdana"/>
          <w:sz w:val="20"/>
          <w:szCs w:val="20"/>
        </w:rPr>
        <w:t>,</w:t>
      </w:r>
      <w:proofErr w:type="spellStart"/>
      <w:r>
        <w:rPr>
          <w:rFonts w:ascii="Verdana" w:hAnsi="Verdana"/>
          <w:sz w:val="20"/>
          <w:szCs w:val="20"/>
        </w:rPr>
        <w:t>ra</w:t>
      </w:r>
      <w:proofErr w:type="spellEnd"/>
      <w:r>
        <w:rPr>
          <w:rFonts w:ascii="Verdana" w:hAnsi="Verdana"/>
          <w:sz w:val="20"/>
          <w:szCs w:val="20"/>
        </w:rPr>
        <w:t xml:space="preserve"> Susanna </w:t>
      </w:r>
      <w:proofErr w:type="spellStart"/>
      <w:r>
        <w:rPr>
          <w:rFonts w:ascii="Verdana" w:hAnsi="Verdana"/>
          <w:sz w:val="20"/>
          <w:szCs w:val="20"/>
        </w:rPr>
        <w:t>Maestrini</w:t>
      </w:r>
      <w:proofErr w:type="spellEnd"/>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lastRenderedPageBreak/>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D82E4D" w:rsidRDefault="007E50EE" w:rsidP="00AC600C">
      <w:pPr>
        <w:pStyle w:val="Corpodeltesto"/>
        <w:jc w:val="center"/>
        <w:rPr>
          <w:b/>
          <w:color w:val="FF0000"/>
          <w:szCs w:val="28"/>
        </w:rPr>
      </w:pPr>
      <w:r>
        <w:rPr>
          <w:b/>
          <w:color w:val="FF0000"/>
          <w:szCs w:val="28"/>
        </w:rPr>
        <w:t>PR</w:t>
      </w:r>
      <w:r w:rsidR="00D82E4D" w:rsidRPr="00FB7197">
        <w:rPr>
          <w:b/>
          <w:color w:val="FF0000"/>
          <w:szCs w:val="28"/>
        </w:rPr>
        <w:t>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 xml:space="preserve">i </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95252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r w:rsidR="0095252A">
              <w:rPr>
                <w:rFonts w:ascii="Verdana" w:hAnsi="Verdana" w:cs="Tahoma"/>
                <w:sz w:val="16"/>
                <w:szCs w:val="16"/>
              </w:rPr>
              <w:t xml:space="preserve"> e MY LAB 60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w:t>
            </w:r>
            <w:proofErr w:type="spellStart"/>
            <w:r w:rsidR="00EE3C15" w:rsidRPr="003B4BD0">
              <w:rPr>
                <w:rFonts w:ascii="Verdana" w:hAnsi="Verdana" w:cs="Tahoma"/>
                <w:sz w:val="16"/>
                <w:szCs w:val="16"/>
              </w:rPr>
              <w:t>ecocolordoppler</w:t>
            </w:r>
            <w:proofErr w:type="spellEnd"/>
            <w:r w:rsidR="00EE3C15" w:rsidRPr="003B4BD0">
              <w:rPr>
                <w:rFonts w:ascii="Verdana" w:hAnsi="Verdana" w:cs="Tahoma"/>
                <w:sz w:val="16"/>
                <w:szCs w:val="16"/>
              </w:rPr>
              <w:t xml:space="preserve">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Visita </w:t>
            </w:r>
            <w:proofErr w:type="spellStart"/>
            <w:r w:rsidRPr="003B4BD0">
              <w:rPr>
                <w:rFonts w:ascii="Verdana" w:hAnsi="Verdana" w:cs="Tahoma"/>
                <w:color w:val="FF0000"/>
                <w:sz w:val="16"/>
                <w:szCs w:val="16"/>
              </w:rPr>
              <w:t>Angiologica</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w:t>
            </w:r>
            <w:proofErr w:type="spellStart"/>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proofErr w:type="spellEnd"/>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w:t>
            </w:r>
            <w:r w:rsidR="0032788C" w:rsidRPr="003B4BD0">
              <w:rPr>
                <w:rFonts w:ascii="Verdana" w:hAnsi="Verdana" w:cs="Tahoma"/>
                <w:color w:val="FF0000"/>
                <w:sz w:val="16"/>
                <w:szCs w:val="16"/>
              </w:rPr>
              <w:t>Carotideo</w:t>
            </w:r>
            <w:proofErr w:type="spellEnd"/>
            <w:r w:rsidR="0032788C" w:rsidRPr="003B4BD0">
              <w:rPr>
                <w:rFonts w:ascii="Verdana" w:hAnsi="Verdana" w:cs="Tahoma"/>
                <w:color w:val="FF0000"/>
                <w:sz w:val="16"/>
                <w:szCs w:val="16"/>
              </w:rPr>
              <w:t xml:space="preserve">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w:t>
      </w:r>
      <w:proofErr w:type="spellStart"/>
      <w:r w:rsidR="00D066A3" w:rsidRPr="001E0326">
        <w:rPr>
          <w:rFonts w:ascii="Tahoma" w:hAnsi="Tahoma" w:cs="Tahoma"/>
          <w:b/>
          <w:i/>
          <w:color w:val="FF0000"/>
        </w:rPr>
        <w:t>DI</w:t>
      </w:r>
      <w:proofErr w:type="spellEnd"/>
      <w:r w:rsidR="00D066A3" w:rsidRPr="001E0326">
        <w:rPr>
          <w:rFonts w:ascii="Tahoma" w:hAnsi="Tahoma" w:cs="Tahoma"/>
          <w:b/>
          <w:i/>
          <w:color w:val="FF0000"/>
        </w:rPr>
        <w:t xml:space="preserve">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proofErr w:type="spellStart"/>
      <w:r w:rsidR="00C756D8">
        <w:rPr>
          <w:rFonts w:ascii="Verdana" w:hAnsi="Verdana" w:cs="Tahoma"/>
          <w:sz w:val="20"/>
          <w:szCs w:val="20"/>
        </w:rPr>
        <w:t>dematerializzata</w:t>
      </w:r>
      <w:proofErr w:type="spellEnd"/>
      <w:r w:rsidR="00C756D8">
        <w:rPr>
          <w:rFonts w:ascii="Verdana" w:hAnsi="Verdana" w:cs="Tahoma"/>
          <w:sz w:val="20"/>
          <w:szCs w:val="20"/>
        </w:rPr>
        <w:t>,</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w:t>
      </w:r>
      <w:proofErr w:type="spellStart"/>
      <w:r w:rsidR="00C6305B" w:rsidRPr="0042374B">
        <w:rPr>
          <w:rFonts w:ascii="Verdana" w:hAnsi="Verdana" w:cs="Tahoma"/>
          <w:sz w:val="20"/>
          <w:szCs w:val="20"/>
        </w:rPr>
        <w:t>003</w:t>
      </w:r>
      <w:proofErr w:type="spellEnd"/>
      <w:r w:rsidR="00C6305B" w:rsidRPr="0042374B">
        <w:rPr>
          <w:rFonts w:ascii="Verdana" w:hAnsi="Verdana" w:cs="Tahoma"/>
          <w:sz w:val="20"/>
          <w:szCs w:val="20"/>
        </w:rPr>
        <w:t xml:space="preserve">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lastRenderedPageBreak/>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 xml:space="preserve">PRESTAZIONI EROGATE IN CONVENZIONE CON ENTI, FONDI </w:t>
      </w:r>
      <w:proofErr w:type="spellStart"/>
      <w:r w:rsidRPr="00C6305B">
        <w:rPr>
          <w:rFonts w:ascii="Tahoma" w:hAnsi="Tahoma" w:cs="Tahoma"/>
          <w:b/>
          <w:i/>
          <w:color w:val="FF0000"/>
        </w:rPr>
        <w:t>DI</w:t>
      </w:r>
      <w:proofErr w:type="spellEnd"/>
      <w:r w:rsidRPr="00C6305B">
        <w:rPr>
          <w:rFonts w:ascii="Tahoma" w:hAnsi="Tahoma" w:cs="Tahoma"/>
          <w:b/>
          <w:i/>
          <w:color w:val="FF0000"/>
        </w:rPr>
        <w:t xml:space="preserve">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w:t>
      </w:r>
      <w:proofErr w:type="spellStart"/>
      <w:r w:rsidRPr="0026041F">
        <w:rPr>
          <w:rFonts w:ascii="Verdana" w:hAnsi="Verdana" w:cs="Tahoma"/>
          <w:sz w:val="20"/>
          <w:szCs w:val="20"/>
        </w:rPr>
        <w:t>DI</w:t>
      </w:r>
      <w:proofErr w:type="spellEnd"/>
      <w:r w:rsidRPr="0026041F">
        <w:rPr>
          <w:rFonts w:ascii="Verdana" w:hAnsi="Verdana" w:cs="Tahoma"/>
          <w:sz w:val="20"/>
          <w:szCs w:val="20"/>
        </w:rPr>
        <w:t xml:space="preserve"> </w:t>
      </w:r>
      <w:r w:rsidR="00DE20D5" w:rsidRPr="0026041F">
        <w:rPr>
          <w:rFonts w:ascii="Verdana" w:hAnsi="Verdana" w:cs="Tahoma"/>
          <w:sz w:val="20"/>
          <w:szCs w:val="20"/>
        </w:rPr>
        <w:t xml:space="preserve">CREDITO COOPERATIVO </w:t>
      </w:r>
      <w:proofErr w:type="spellStart"/>
      <w:r w:rsidR="00DE20D5" w:rsidRPr="0026041F">
        <w:rPr>
          <w:rFonts w:ascii="Verdana" w:hAnsi="Verdana" w:cs="Tahoma"/>
          <w:sz w:val="20"/>
          <w:szCs w:val="20"/>
        </w:rPr>
        <w:t>DI</w:t>
      </w:r>
      <w:proofErr w:type="spellEnd"/>
      <w:r w:rsidR="00DE20D5" w:rsidRPr="0026041F">
        <w:rPr>
          <w:rFonts w:ascii="Verdana" w:hAnsi="Verdana" w:cs="Tahoma"/>
          <w:sz w:val="20"/>
          <w:szCs w:val="20"/>
        </w:rPr>
        <w:t xml:space="preserve"> CAMBIANO</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FASDAC</w:t>
      </w:r>
    </w:p>
    <w:p w:rsidR="00C6305B"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FASI</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 MEDIC 4 </w:t>
      </w:r>
      <w:proofErr w:type="spellStart"/>
      <w:r w:rsidRPr="0026041F">
        <w:rPr>
          <w:rFonts w:ascii="Verdana" w:hAnsi="Verdana" w:cs="Tahoma"/>
          <w:sz w:val="20"/>
          <w:szCs w:val="20"/>
        </w:rPr>
        <w:t>ALL</w:t>
      </w:r>
      <w:proofErr w:type="spellEnd"/>
      <w:r w:rsidRPr="0026041F">
        <w:rPr>
          <w:rFonts w:ascii="Verdana" w:hAnsi="Verdana" w:cs="Tahoma"/>
          <w:sz w:val="20"/>
          <w:szCs w:val="20"/>
        </w:rPr>
        <w:t>.</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 xml:space="preserve">STANDARD </w:t>
      </w:r>
      <w:proofErr w:type="spellStart"/>
      <w:r w:rsidRPr="0026041F">
        <w:rPr>
          <w:rFonts w:ascii="Verdana" w:hAnsi="Verdana"/>
          <w:b/>
          <w:i w:val="0"/>
          <w:color w:val="FF0000"/>
          <w:sz w:val="28"/>
          <w:szCs w:val="28"/>
        </w:rPr>
        <w:t>DI</w:t>
      </w:r>
      <w:proofErr w:type="spellEnd"/>
      <w:r w:rsidRPr="0026041F">
        <w:rPr>
          <w:rFonts w:ascii="Verdana" w:hAnsi="Verdana"/>
          <w:b/>
          <w:i w:val="0"/>
          <w:color w:val="FF0000"/>
          <w:sz w:val="28"/>
          <w:szCs w:val="28"/>
        </w:rPr>
        <w:t xml:space="preserve">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Ecocolordoppler</w:t>
            </w:r>
            <w:proofErr w:type="spellEnd"/>
            <w:r w:rsidR="003E4680" w:rsidRPr="00CD027D">
              <w:rPr>
                <w:rFonts w:ascii="Verdana" w:hAnsi="Verdana"/>
                <w:color w:val="FF0000"/>
                <w:sz w:val="14"/>
                <w:szCs w:val="14"/>
              </w:rPr>
              <w:t xml:space="preserve">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 xml:space="preserve">immediata / </w:t>
            </w:r>
            <w:proofErr w:type="spellStart"/>
            <w:r w:rsidRPr="003E4680">
              <w:rPr>
                <w:rFonts w:ascii="Verdana" w:hAnsi="Verdana"/>
                <w:sz w:val="14"/>
                <w:szCs w:val="14"/>
              </w:rPr>
              <w:t>max</w:t>
            </w:r>
            <w:proofErr w:type="spellEnd"/>
            <w:r w:rsidRPr="003E4680">
              <w:rPr>
                <w:rFonts w:ascii="Verdana" w:hAnsi="Verdana"/>
                <w:sz w:val="14"/>
                <w:szCs w:val="14"/>
              </w:rPr>
              <w:t xml:space="preserve">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w:t>
      </w:r>
      <w:proofErr w:type="spellStart"/>
      <w:r w:rsidR="001336E3" w:rsidRPr="0026041F">
        <w:rPr>
          <w:rFonts w:ascii="Verdana" w:hAnsi="Verdana"/>
          <w:sz w:val="20"/>
          <w:szCs w:val="20"/>
        </w:rPr>
        <w:t>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proofErr w:type="spellEnd"/>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lastRenderedPageBreak/>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 xml:space="preserve">Controlli durante l’esecuzione degli esami </w:t>
      </w:r>
      <w:proofErr w:type="spellStart"/>
      <w:r w:rsidRPr="0026041F">
        <w:rPr>
          <w:rFonts w:ascii="Verdana" w:hAnsi="Verdana"/>
          <w:b/>
          <w:bCs/>
          <w:color w:val="FF0000"/>
          <w:sz w:val="20"/>
          <w:szCs w:val="20"/>
        </w:rPr>
        <w:t>angiologici</w:t>
      </w:r>
      <w:proofErr w:type="spellEnd"/>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Essendo il referto il risultato delle analisi dei dati clinici e strumentali emersi durante la visita cardiologica/</w:t>
      </w:r>
      <w:proofErr w:type="spellStart"/>
      <w:r w:rsidRPr="0026041F">
        <w:rPr>
          <w:rFonts w:ascii="Verdana" w:hAnsi="Verdana"/>
          <w:sz w:val="20"/>
          <w:szCs w:val="20"/>
        </w:rPr>
        <w:t>angiologica</w:t>
      </w:r>
      <w:proofErr w:type="spellEnd"/>
      <w:r w:rsidRPr="0026041F">
        <w:rPr>
          <w:rFonts w:ascii="Verdana" w:hAnsi="Verdana"/>
          <w:sz w:val="20"/>
          <w:szCs w:val="20"/>
        </w:rPr>
        <w:t xml:space="preserve">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Rilevazione periodica del gradimento dell'utenza  sulla  qualità delle prestazioni ricevute e del  servizio offerto (</w:t>
      </w:r>
      <w:proofErr w:type="spellStart"/>
      <w:r w:rsidRPr="0026041F">
        <w:rPr>
          <w:rFonts w:ascii="Verdana" w:hAnsi="Verdana"/>
          <w:sz w:val="20"/>
          <w:szCs w:val="20"/>
        </w:rPr>
        <w:t>customer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lastRenderedPageBreak/>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w:t>
      </w:r>
      <w:proofErr w:type="spellStart"/>
      <w:r w:rsidR="007F2505" w:rsidRPr="0026041F">
        <w:rPr>
          <w:rFonts w:ascii="Verdana" w:hAnsi="Verdana" w:cs="Tahoma"/>
          <w:sz w:val="20"/>
          <w:szCs w:val="20"/>
        </w:rPr>
        <w:t>reports</w:t>
      </w:r>
      <w:proofErr w:type="spellEnd"/>
      <w:r w:rsidR="007F2505" w:rsidRPr="0026041F">
        <w:rPr>
          <w:rFonts w:ascii="Verdana" w:hAnsi="Verdana" w:cs="Tahoma"/>
          <w:sz w:val="20"/>
          <w:szCs w:val="20"/>
        </w:rPr>
        <w:t xml:space="preserve">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 xml:space="preserve">Regolamento per il trattamento dei dati personali delle persone fisiche e di altri soggetti in attuazione del </w:t>
      </w:r>
      <w:proofErr w:type="spellStart"/>
      <w:r w:rsidRPr="002C262D">
        <w:rPr>
          <w:rFonts w:ascii="Verdana" w:hAnsi="Verdana" w:cs="Verdana"/>
          <w:b/>
          <w:i/>
          <w:iCs/>
          <w:color w:val="FF0000"/>
          <w:sz w:val="20"/>
          <w:szCs w:val="20"/>
        </w:rPr>
        <w:t>Dlgs</w:t>
      </w:r>
      <w:proofErr w:type="spellEnd"/>
      <w:r w:rsidRPr="002C262D">
        <w:rPr>
          <w:rFonts w:ascii="Verdana" w:hAnsi="Verdana" w:cs="Verdana"/>
          <w:b/>
          <w:i/>
          <w:iCs/>
          <w:color w:val="FF0000"/>
          <w:sz w:val="20"/>
          <w:szCs w:val="20"/>
        </w:rPr>
        <w:t>.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presente regolamento disciplina il trattamento dei dati personali contenuti nelle banche dati organizzate, gestite od utilizzate dall’azienda, in attuazione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Ai fini del presente regolamento, per le definizioni si fa riferimento a quanto previsto dall’art. 4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xml:space="preserve">”, il complesso delle misure tecniche, informatiche, organizzative, logistiche e procedurali di sicurezza che configurano il livello minimo di protezione richiesto in relazione ai rischi previsti nell’art. 31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xml:space="preserve">”, l’autorità istituita ai sensi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xml:space="preserve">.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 xml:space="preserve">sig.ra Elisabetta </w:t>
      </w:r>
      <w:proofErr w:type="spellStart"/>
      <w:r w:rsidR="009B3AAC">
        <w:rPr>
          <w:rFonts w:ascii="Verdana" w:hAnsi="Verdana" w:cs="Verdana"/>
          <w:sz w:val="20"/>
          <w:szCs w:val="20"/>
        </w:rPr>
        <w:t>Pa</w:t>
      </w:r>
      <w:r w:rsidR="00DD24AC">
        <w:rPr>
          <w:rFonts w:ascii="Verdana" w:hAnsi="Verdana" w:cs="Verdana"/>
          <w:sz w:val="20"/>
          <w:szCs w:val="20"/>
        </w:rPr>
        <w:t>rronchi</w:t>
      </w:r>
      <w:proofErr w:type="spellEnd"/>
      <w:r w:rsidR="00DD24AC">
        <w:rPr>
          <w:rFonts w:ascii="Verdana" w:hAnsi="Verdana" w:cs="Verdana"/>
          <w:sz w:val="20"/>
          <w:szCs w:val="20"/>
        </w:rPr>
        <w:t xml:space="preserve">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f) cura l’informativa agli interessati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w:t>
      </w:r>
      <w:proofErr w:type="spellStart"/>
      <w:r w:rsidR="00E00B1C">
        <w:rPr>
          <w:rFonts w:ascii="Verdana" w:hAnsi="Verdana" w:cs="Verdana"/>
          <w:sz w:val="20"/>
          <w:szCs w:val="20"/>
        </w:rPr>
        <w:t>recovery</w:t>
      </w:r>
      <w:proofErr w:type="spellEnd"/>
      <w:r w:rsidR="00E00B1C">
        <w:rPr>
          <w:rFonts w:ascii="Verdana" w:hAnsi="Verdana" w:cs="Verdana"/>
          <w:sz w:val="20"/>
          <w:szCs w:val="20"/>
        </w:rPr>
        <w:t>)</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Non è considerata comunicazione né violazione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 xml:space="preserve">personali sono compatibili con i propri fini istituzionali e non ledono i diritti tutelati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trattamento dei dati sensibili e giudiziari di cui agli artt. 20, 21 e 22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Gli obblighi informativi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7 e ss.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singoli Responsabili, ai sensi e per gli effetti degli articoli 34 e 35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 xml:space="preserve">E’ obbligatorio attenersi alle disposizioni in materia di privacy e di misure di sicurezza dei dati,  come indicate  nella lettera di individuazione e di autorizzato al trattamento dei dati ai sensi e per gli effetti del </w:t>
      </w:r>
      <w:proofErr w:type="spellStart"/>
      <w:r>
        <w:rPr>
          <w:rFonts w:ascii="Verdana" w:hAnsi="Verdana"/>
          <w:sz w:val="20"/>
          <w:szCs w:val="20"/>
        </w:rPr>
        <w:t>G.D.P.R.</w:t>
      </w:r>
      <w:proofErr w:type="spellEnd"/>
      <w:r>
        <w:rPr>
          <w:rFonts w:ascii="Verdana" w:hAnsi="Verdana"/>
          <w:sz w:val="20"/>
          <w:szCs w:val="20"/>
        </w:rPr>
        <w:t xml:space="preserve"> 2016/679, e nei relativi regolamenti interni.</w:t>
      </w:r>
    </w:p>
    <w:p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 xml:space="preserve">Per tutto quanto non espressamente previsto dal presente regolamento, si rinvia alle norme di legge e di regolamento vigente, ed in particolare 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lastRenderedPageBreak/>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ecocardio</w:t>
            </w:r>
            <w:proofErr w:type="spellEnd"/>
            <w:r w:rsidRPr="001E48B0">
              <w:rPr>
                <w:rFonts w:ascii="Tahoma" w:hAnsi="Tahoma" w:cs="Tahoma"/>
                <w:color w:val="000000"/>
                <w:lang w:eastAsia="it-IT"/>
              </w:rPr>
              <w:t xml:space="preserve"> da sforzo (</w:t>
            </w:r>
            <w:proofErr w:type="spellStart"/>
            <w:r w:rsidRPr="001E48B0">
              <w:rPr>
                <w:rFonts w:ascii="Tahoma" w:hAnsi="Tahoma" w:cs="Tahoma"/>
                <w:color w:val="000000"/>
                <w:lang w:eastAsia="it-IT"/>
              </w:rPr>
              <w:t>Ecostress</w:t>
            </w:r>
            <w:proofErr w:type="spellEnd"/>
            <w:r w:rsidRPr="001E48B0">
              <w:rPr>
                <w:rFonts w:ascii="Tahoma" w:hAnsi="Tahoma" w:cs="Tahoma"/>
                <w:color w:val="000000"/>
                <w:lang w:eastAsia="it-IT"/>
              </w:rPr>
              <w:t xml:space="preserve">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 xml:space="preserve">visita </w:t>
            </w:r>
            <w:proofErr w:type="spellStart"/>
            <w:r w:rsidRPr="001E48B0">
              <w:rPr>
                <w:rFonts w:ascii="Tahoma" w:hAnsi="Tahoma" w:cs="Tahoma"/>
                <w:color w:val="000000"/>
                <w:lang w:eastAsia="it-IT"/>
              </w:rPr>
              <w:t>angiologica</w:t>
            </w:r>
            <w:proofErr w:type="spellEnd"/>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carotideo vertebrale (</w:t>
            </w:r>
            <w:proofErr w:type="spellStart"/>
            <w:r w:rsidRPr="001E48B0">
              <w:rPr>
                <w:rFonts w:ascii="Tahoma" w:hAnsi="Tahoma" w:cs="Tahoma"/>
                <w:color w:val="000000"/>
                <w:lang w:eastAsia="it-IT"/>
              </w:rPr>
              <w:t>C.V.</w:t>
            </w:r>
            <w:proofErr w:type="spellEnd"/>
            <w:r w:rsidRPr="001E48B0">
              <w:rPr>
                <w:rFonts w:ascii="Tahoma" w:hAnsi="Tahoma" w:cs="Tahoma"/>
                <w:color w:val="000000"/>
                <w:lang w:eastAsia="it-IT"/>
              </w:rPr>
              <w:t>)</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w:t>
            </w:r>
            <w:proofErr w:type="spellStart"/>
            <w:r w:rsidRPr="001E48B0">
              <w:rPr>
                <w:rFonts w:ascii="Tahoma" w:hAnsi="Tahoma" w:cs="Tahoma"/>
                <w:color w:val="000000"/>
                <w:lang w:eastAsia="it-IT"/>
              </w:rPr>
              <w:t>transcranico</w:t>
            </w:r>
            <w:proofErr w:type="spellEnd"/>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937A2">
      <w:headerReference w:type="default" r:id="rId10"/>
      <w:footerReference w:type="default" r:id="rId11"/>
      <w:footnotePr>
        <w:pos w:val="beneathText"/>
      </w:footnotePr>
      <w:pgSz w:w="11905" w:h="16837"/>
      <w:pgMar w:top="1417"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B0" w:rsidRDefault="002B05B0" w:rsidP="00D454D0">
      <w:r>
        <w:separator/>
      </w:r>
    </w:p>
  </w:endnote>
  <w:endnote w:type="continuationSeparator" w:id="0">
    <w:p w:rsidR="002B05B0" w:rsidRDefault="002B05B0"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3F04F7">
    <w:pPr>
      <w:pStyle w:val="Pidipagina"/>
      <w:jc w:val="right"/>
    </w:pPr>
    <w:r>
      <w:rPr>
        <w:i/>
        <w:iCs/>
      </w:rPr>
      <w:fldChar w:fldCharType="begin"/>
    </w:r>
    <w:r w:rsidR="002B05B0">
      <w:rPr>
        <w:i/>
        <w:iCs/>
      </w:rPr>
      <w:instrText xml:space="preserve"> PAGE \*Arabic </w:instrText>
    </w:r>
    <w:r>
      <w:rPr>
        <w:i/>
        <w:iCs/>
      </w:rPr>
      <w:fldChar w:fldCharType="separate"/>
    </w:r>
    <w:r w:rsidR="0006389E">
      <w:rPr>
        <w:i/>
        <w:iCs/>
        <w:noProof/>
      </w:rPr>
      <w:t>28</w:t>
    </w:r>
    <w:r>
      <w:rPr>
        <w:i/>
        <w:iCs/>
      </w:rPr>
      <w:fldChar w:fldCharType="end"/>
    </w:r>
    <w:r w:rsidR="002B05B0">
      <w:rPr>
        <w:i/>
        <w:iCs/>
      </w:rPr>
      <w:t xml:space="preserve"> di </w:t>
    </w:r>
    <w:r>
      <w:rPr>
        <w:i/>
        <w:iCs/>
      </w:rPr>
      <w:fldChar w:fldCharType="begin"/>
    </w:r>
    <w:r w:rsidR="002B05B0">
      <w:rPr>
        <w:i/>
        <w:iCs/>
      </w:rPr>
      <w:instrText xml:space="preserve"> NUMPAGES \*Arabic </w:instrText>
    </w:r>
    <w:r>
      <w:rPr>
        <w:i/>
        <w:iCs/>
      </w:rPr>
      <w:fldChar w:fldCharType="separate"/>
    </w:r>
    <w:r w:rsidR="0006389E">
      <w:rPr>
        <w:i/>
        <w:iCs/>
        <w:noProof/>
      </w:rPr>
      <w:t>28</w:t>
    </w:r>
    <w:r>
      <w:rPr>
        <w:i/>
        <w:i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B0" w:rsidRDefault="002B05B0" w:rsidP="00D454D0">
      <w:r>
        <w:separator/>
      </w:r>
    </w:p>
  </w:footnote>
  <w:footnote w:type="continuationSeparator" w:id="0">
    <w:p w:rsidR="002B05B0" w:rsidRDefault="002B05B0"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3F04F7">
    <w:pPr>
      <w:pStyle w:val="Pidipagina"/>
      <w:rPr>
        <w:rFonts w:ascii="Tahoma" w:hAnsi="Tahoma" w:cs="Tahoma"/>
        <w:b/>
        <w:bCs/>
      </w:rPr>
    </w:pPr>
    <w:r w:rsidRPr="003F04F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2B05B0">
      <w:t xml:space="preserve">     </w:t>
    </w:r>
  </w:p>
  <w:p w:rsidR="002B05B0" w:rsidRDefault="002B05B0">
    <w:pPr>
      <w:pStyle w:val="Pidipagina"/>
      <w:rPr>
        <w:rFonts w:ascii="Tahoma" w:hAnsi="Tahoma" w:cs="Tahoma"/>
        <w:b/>
        <w:bCs/>
      </w:rPr>
    </w:pPr>
  </w:p>
  <w:p w:rsidR="002B05B0" w:rsidRDefault="002B05B0">
    <w:pPr>
      <w:pStyle w:val="Pidipagina"/>
      <w:rPr>
        <w:rFonts w:ascii="Tahoma" w:hAnsi="Tahoma" w:cs="Tahoma"/>
        <w:b/>
        <w:bCs/>
        <w:sz w:val="12"/>
      </w:rPr>
    </w:pPr>
  </w:p>
  <w:p w:rsidR="002B05B0" w:rsidRDefault="002B05B0">
    <w:pPr>
      <w:pStyle w:val="Pidipagina"/>
      <w:jc w:val="center"/>
      <w:rPr>
        <w:rFonts w:ascii="Tahoma" w:hAnsi="Tahoma" w:cs="Tahoma"/>
        <w:b/>
        <w:sz w:val="32"/>
        <w:szCs w:val="32"/>
      </w:rPr>
    </w:pPr>
  </w:p>
  <w:p w:rsidR="002B05B0" w:rsidRPr="00AA2A1D" w:rsidRDefault="002B05B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9C3"/>
    <w:rsid w:val="00052775"/>
    <w:rsid w:val="000604F1"/>
    <w:rsid w:val="00062E8C"/>
    <w:rsid w:val="0006389E"/>
    <w:rsid w:val="00074898"/>
    <w:rsid w:val="000910EC"/>
    <w:rsid w:val="00092958"/>
    <w:rsid w:val="000978AC"/>
    <w:rsid w:val="000A29EE"/>
    <w:rsid w:val="000B37BA"/>
    <w:rsid w:val="000B6CFA"/>
    <w:rsid w:val="000C064D"/>
    <w:rsid w:val="000D440A"/>
    <w:rsid w:val="000D504B"/>
    <w:rsid w:val="000D7E6A"/>
    <w:rsid w:val="000E1656"/>
    <w:rsid w:val="001074CF"/>
    <w:rsid w:val="001126E7"/>
    <w:rsid w:val="00112CD9"/>
    <w:rsid w:val="0012031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C24"/>
    <w:rsid w:val="001C6614"/>
    <w:rsid w:val="001D10DF"/>
    <w:rsid w:val="001E0326"/>
    <w:rsid w:val="001E48B0"/>
    <w:rsid w:val="001F04D7"/>
    <w:rsid w:val="001F13D9"/>
    <w:rsid w:val="00222A1C"/>
    <w:rsid w:val="0022739A"/>
    <w:rsid w:val="002338BA"/>
    <w:rsid w:val="00242E86"/>
    <w:rsid w:val="00254891"/>
    <w:rsid w:val="002601ED"/>
    <w:rsid w:val="0026041F"/>
    <w:rsid w:val="00274FFC"/>
    <w:rsid w:val="00275EA2"/>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54D8"/>
    <w:rsid w:val="00364BA0"/>
    <w:rsid w:val="0036525F"/>
    <w:rsid w:val="0037671A"/>
    <w:rsid w:val="00380DAC"/>
    <w:rsid w:val="00386F7C"/>
    <w:rsid w:val="00397127"/>
    <w:rsid w:val="003B4BD0"/>
    <w:rsid w:val="003B704E"/>
    <w:rsid w:val="003C1DA8"/>
    <w:rsid w:val="003C5950"/>
    <w:rsid w:val="003C63DE"/>
    <w:rsid w:val="003C69CA"/>
    <w:rsid w:val="003D0B82"/>
    <w:rsid w:val="003D57A8"/>
    <w:rsid w:val="003E0D97"/>
    <w:rsid w:val="003E276A"/>
    <w:rsid w:val="003E30DC"/>
    <w:rsid w:val="003E4680"/>
    <w:rsid w:val="003F04F7"/>
    <w:rsid w:val="003F1E0A"/>
    <w:rsid w:val="003F40D7"/>
    <w:rsid w:val="003F550B"/>
    <w:rsid w:val="003F7D43"/>
    <w:rsid w:val="00405965"/>
    <w:rsid w:val="0042374B"/>
    <w:rsid w:val="004248F1"/>
    <w:rsid w:val="00455BE5"/>
    <w:rsid w:val="00455F8F"/>
    <w:rsid w:val="004677FA"/>
    <w:rsid w:val="00470BC7"/>
    <w:rsid w:val="0048173E"/>
    <w:rsid w:val="00487D51"/>
    <w:rsid w:val="004C5326"/>
    <w:rsid w:val="004F36C1"/>
    <w:rsid w:val="004F50F1"/>
    <w:rsid w:val="0052341E"/>
    <w:rsid w:val="00524911"/>
    <w:rsid w:val="00530EA0"/>
    <w:rsid w:val="00532F1E"/>
    <w:rsid w:val="005427B1"/>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65A91"/>
    <w:rsid w:val="00666D68"/>
    <w:rsid w:val="006670A3"/>
    <w:rsid w:val="00675745"/>
    <w:rsid w:val="00683B19"/>
    <w:rsid w:val="00687BDE"/>
    <w:rsid w:val="00687C88"/>
    <w:rsid w:val="006968A9"/>
    <w:rsid w:val="006A08C3"/>
    <w:rsid w:val="006A549D"/>
    <w:rsid w:val="006B1A9A"/>
    <w:rsid w:val="006D6A02"/>
    <w:rsid w:val="006E12F1"/>
    <w:rsid w:val="006E6BCB"/>
    <w:rsid w:val="006F0156"/>
    <w:rsid w:val="006F01CC"/>
    <w:rsid w:val="006F4A66"/>
    <w:rsid w:val="006F6EFF"/>
    <w:rsid w:val="006F7D7A"/>
    <w:rsid w:val="0071139B"/>
    <w:rsid w:val="00720C89"/>
    <w:rsid w:val="00721121"/>
    <w:rsid w:val="00736C0B"/>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1200F"/>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855D5"/>
    <w:rsid w:val="00A91B59"/>
    <w:rsid w:val="00A96640"/>
    <w:rsid w:val="00AA2F68"/>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927EB"/>
    <w:rsid w:val="00C94557"/>
    <w:rsid w:val="00CA378B"/>
    <w:rsid w:val="00CA5601"/>
    <w:rsid w:val="00CA74AB"/>
    <w:rsid w:val="00CB1907"/>
    <w:rsid w:val="00CB5DF9"/>
    <w:rsid w:val="00CC572D"/>
    <w:rsid w:val="00CC5C69"/>
    <w:rsid w:val="00CD027D"/>
    <w:rsid w:val="00CD3013"/>
    <w:rsid w:val="00CF3EBC"/>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43836"/>
    <w:rsid w:val="00E45F58"/>
    <w:rsid w:val="00E602EA"/>
    <w:rsid w:val="00E61EB5"/>
    <w:rsid w:val="00E62974"/>
    <w:rsid w:val="00E635A5"/>
    <w:rsid w:val="00E64961"/>
    <w:rsid w:val="00E66192"/>
    <w:rsid w:val="00E90548"/>
    <w:rsid w:val="00E91530"/>
    <w:rsid w:val="00E95A9C"/>
    <w:rsid w:val="00EB1BF1"/>
    <w:rsid w:val="00EC73A4"/>
    <w:rsid w:val="00ED0E11"/>
    <w:rsid w:val="00EE14FA"/>
    <w:rsid w:val="00EE3C15"/>
    <w:rsid w:val="00EE5950"/>
    <w:rsid w:val="00EF0E89"/>
    <w:rsid w:val="00F2282A"/>
    <w:rsid w:val="00F42807"/>
    <w:rsid w:val="00F53209"/>
    <w:rsid w:val="00F60413"/>
    <w:rsid w:val="00F637CA"/>
    <w:rsid w:val="00F64B62"/>
    <w:rsid w:val="00F65745"/>
    <w:rsid w:val="00F7158D"/>
    <w:rsid w:val="00F84F8D"/>
    <w:rsid w:val="00F915AC"/>
    <w:rsid w:val="00FB7197"/>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A769A-0A9F-4EE3-AA8D-7F6C4B5F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8016</Words>
  <Characters>45696</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Amministratore</cp:lastModifiedBy>
  <cp:revision>5</cp:revision>
  <cp:lastPrinted>2020-01-15T12:42:00Z</cp:lastPrinted>
  <dcterms:created xsi:type="dcterms:W3CDTF">2020-01-15T12:33:00Z</dcterms:created>
  <dcterms:modified xsi:type="dcterms:W3CDTF">2020-01-15T12:50:00Z</dcterms:modified>
</cp:coreProperties>
</file>